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1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234"/>
        <w:gridCol w:w="879"/>
        <w:gridCol w:w="2894"/>
        <w:gridCol w:w="54"/>
        <w:gridCol w:w="1843"/>
        <w:gridCol w:w="1877"/>
      </w:tblGrid>
      <w:tr w:rsidR="00B760F3" w:rsidTr="00ED4DE6">
        <w:trPr>
          <w:trHeight w:val="1542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4DE6" w:rsidRDefault="00ED4DE6" w:rsidP="00ED4DE6">
            <w:pPr>
              <w:pStyle w:val="Standard"/>
            </w:pPr>
            <w:bookmarkStart w:id="0" w:name="_GoBack"/>
            <w:bookmarkEnd w:id="0"/>
            <w:r>
              <w:rPr>
                <w:noProof/>
                <w:lang w:eastAsia="cs-CZ" w:bidi="ar-SA"/>
              </w:rPr>
              <w:drawing>
                <wp:anchor distT="0" distB="0" distL="114300" distR="114300" simplePos="0" relativeHeight="251659264" behindDoc="0" locked="0" layoutInCell="1" allowOverlap="1" wp14:anchorId="601AB39F" wp14:editId="7B69B68C">
                  <wp:simplePos x="0" y="0"/>
                  <wp:positionH relativeFrom="column">
                    <wp:posOffset>3890013</wp:posOffset>
                  </wp:positionH>
                  <wp:positionV relativeFrom="paragraph">
                    <wp:posOffset>0</wp:posOffset>
                  </wp:positionV>
                  <wp:extent cx="2120264" cy="933446"/>
                  <wp:effectExtent l="0" t="0" r="0" b="4"/>
                  <wp:wrapSquare wrapText="bothSides"/>
                  <wp:docPr id="1" name="Obrázek 2" descr="C:\Users\Admin\Pictures\logo MŠ SEDMIKRÁSKA LITOMYŠL (002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0264" cy="933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="009D6F7F">
              <w:t xml:space="preserve">        </w:t>
            </w:r>
          </w:p>
          <w:p w:rsidR="009D6F7F" w:rsidRPr="009D6F7F" w:rsidRDefault="009D6F7F" w:rsidP="00ED4DE6">
            <w:pPr>
              <w:pStyle w:val="Standard"/>
              <w:rPr>
                <w:b/>
                <w:sz w:val="32"/>
                <w:szCs w:val="32"/>
              </w:rPr>
            </w:pPr>
            <w:r>
              <w:t xml:space="preserve">             </w:t>
            </w:r>
            <w:r w:rsidRPr="009D6F7F">
              <w:rPr>
                <w:b/>
                <w:sz w:val="32"/>
                <w:szCs w:val="32"/>
              </w:rPr>
              <w:t>PŘIHLÁŠKA KE STRAVOVÁNÍ</w:t>
            </w:r>
          </w:p>
          <w:p w:rsidR="00ED4DE6" w:rsidRDefault="00ED4DE6" w:rsidP="00ED4DE6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</w:p>
          <w:p w:rsidR="00ED4DE6" w:rsidRDefault="00ED4DE6" w:rsidP="00ED4DE6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Mateřská škola Sedmikráska                                                              </w:t>
            </w:r>
          </w:p>
          <w:p w:rsidR="00B760F3" w:rsidRPr="009D6F7F" w:rsidRDefault="00ED4DE6" w:rsidP="009D6F7F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17.listopadu 905, 57001 Litomyšl</w:t>
            </w:r>
          </w:p>
        </w:tc>
      </w:tr>
      <w:tr w:rsidR="00B760F3" w:rsidTr="006635F9">
        <w:trPr>
          <w:trHeight w:val="284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0F3" w:rsidRPr="00BD4EF8" w:rsidRDefault="00BD4EF8" w:rsidP="007C02F1">
            <w:pPr>
              <w:snapToGrid w:val="0"/>
              <w:spacing w:after="0" w:line="240" w:lineRule="auto"/>
              <w:jc w:val="center"/>
              <w:rPr>
                <w:b/>
                <w:sz w:val="14"/>
                <w:szCs w:val="44"/>
              </w:rPr>
            </w:pPr>
            <w:r w:rsidRPr="006635F9">
              <w:rPr>
                <w:b/>
                <w:sz w:val="18"/>
                <w:szCs w:val="44"/>
              </w:rPr>
              <w:t>VYPLŇTE ČITELNĚ TISKACÍMI PÍSMĚNY</w:t>
            </w:r>
          </w:p>
        </w:tc>
      </w:tr>
      <w:tr w:rsidR="007C02F1" w:rsidTr="003478D3">
        <w:trPr>
          <w:trHeight w:val="284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2F1" w:rsidRPr="007C02F1" w:rsidRDefault="007C02F1" w:rsidP="007C02F1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44"/>
              </w:rPr>
            </w:pPr>
            <w:r w:rsidRPr="00F3001D">
              <w:rPr>
                <w:b/>
                <w:sz w:val="24"/>
                <w:szCs w:val="44"/>
              </w:rPr>
              <w:t>Údaje o dítěti</w:t>
            </w:r>
          </w:p>
        </w:tc>
      </w:tr>
      <w:tr w:rsidR="003F5612" w:rsidTr="003F5612">
        <w:trPr>
          <w:trHeight w:val="567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612" w:rsidRPr="007C02F1" w:rsidRDefault="003F5612" w:rsidP="007C02F1">
            <w:pPr>
              <w:snapToGrid w:val="0"/>
              <w:spacing w:after="0" w:line="240" w:lineRule="auto"/>
              <w:rPr>
                <w:szCs w:val="24"/>
              </w:rPr>
            </w:pPr>
            <w:r w:rsidRPr="007C02F1">
              <w:rPr>
                <w:szCs w:val="24"/>
              </w:rPr>
              <w:t>jméno a příjmení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612" w:rsidRPr="007C02F1" w:rsidRDefault="003F5612" w:rsidP="007C02F1">
            <w:pPr>
              <w:snapToGrid w:val="0"/>
              <w:spacing w:after="0" w:line="240" w:lineRule="auto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612" w:rsidRPr="007C02F1" w:rsidRDefault="003F5612" w:rsidP="007C02F1">
            <w:pPr>
              <w:snapToGrid w:val="0"/>
              <w:spacing w:after="0" w:line="240" w:lineRule="auto"/>
              <w:rPr>
                <w:szCs w:val="24"/>
              </w:rPr>
            </w:pPr>
            <w:r w:rsidRPr="007C02F1">
              <w:rPr>
                <w:szCs w:val="24"/>
              </w:rPr>
              <w:t>datum narození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612" w:rsidRPr="007C02F1" w:rsidRDefault="003F5612" w:rsidP="007C02F1">
            <w:pPr>
              <w:snapToGrid w:val="0"/>
              <w:spacing w:after="0" w:line="240" w:lineRule="auto"/>
              <w:rPr>
                <w:szCs w:val="24"/>
              </w:rPr>
            </w:pPr>
          </w:p>
        </w:tc>
      </w:tr>
      <w:tr w:rsidR="00285491" w:rsidTr="00D839C0">
        <w:trPr>
          <w:trHeight w:val="567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491" w:rsidRPr="00285491" w:rsidRDefault="0074766D" w:rsidP="0074766D">
            <w:pPr>
              <w:snapToGrid w:val="0"/>
              <w:spacing w:after="0" w:line="240" w:lineRule="auto"/>
              <w:rPr>
                <w:szCs w:val="24"/>
              </w:rPr>
            </w:pPr>
            <w:r>
              <w:t xml:space="preserve">                     </w:t>
            </w:r>
            <w:r w:rsidR="003941EE">
              <w:t>Název třídy</w:t>
            </w:r>
            <w:r>
              <w:t>:</w:t>
            </w:r>
          </w:p>
        </w:tc>
      </w:tr>
      <w:tr w:rsidR="00B760F3" w:rsidTr="00145080">
        <w:trPr>
          <w:trHeight w:val="814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0F3" w:rsidRDefault="0074766D" w:rsidP="0074766D">
            <w:pPr>
              <w:tabs>
                <w:tab w:val="left" w:pos="600"/>
              </w:tabs>
            </w:pPr>
            <w:r>
              <w:t>Uveďte alergie na potraviny potvrzené lékařem:</w:t>
            </w:r>
          </w:p>
          <w:p w:rsidR="00300B0F" w:rsidRPr="0074766D" w:rsidRDefault="00300B0F" w:rsidP="0074766D">
            <w:pPr>
              <w:tabs>
                <w:tab w:val="left" w:pos="600"/>
              </w:tabs>
              <w:rPr>
                <w:sz w:val="14"/>
                <w:szCs w:val="24"/>
              </w:rPr>
            </w:pPr>
          </w:p>
        </w:tc>
      </w:tr>
      <w:tr w:rsidR="00B760F3" w:rsidTr="003478D3">
        <w:trPr>
          <w:trHeight w:val="284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60F3" w:rsidRDefault="007C02F1" w:rsidP="007C02F1">
            <w:pPr>
              <w:snapToGrid w:val="0"/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F3001D">
              <w:rPr>
                <w:b/>
                <w:sz w:val="24"/>
                <w:szCs w:val="32"/>
              </w:rPr>
              <w:t>Údaje o rodině</w:t>
            </w:r>
          </w:p>
        </w:tc>
      </w:tr>
      <w:tr w:rsidR="006635F9" w:rsidTr="00C31625">
        <w:trPr>
          <w:trHeight w:val="11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5F9" w:rsidRPr="007C02F1" w:rsidRDefault="006635F9" w:rsidP="007C02F1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32"/>
              </w:rPr>
            </w:pP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5F9" w:rsidRPr="006635F9" w:rsidRDefault="006635F9" w:rsidP="007C02F1">
            <w:pPr>
              <w:snapToGrid w:val="0"/>
              <w:spacing w:after="0" w:line="240" w:lineRule="auto"/>
              <w:jc w:val="center"/>
              <w:rPr>
                <w:b/>
                <w:szCs w:val="32"/>
              </w:rPr>
            </w:pPr>
            <w:r w:rsidRPr="006635F9">
              <w:rPr>
                <w:b/>
                <w:szCs w:val="32"/>
              </w:rPr>
              <w:t>matka</w:t>
            </w:r>
          </w:p>
        </w:tc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5F9" w:rsidRPr="006635F9" w:rsidRDefault="006635F9" w:rsidP="007C02F1">
            <w:pPr>
              <w:snapToGrid w:val="0"/>
              <w:spacing w:after="0" w:line="240" w:lineRule="auto"/>
              <w:jc w:val="center"/>
              <w:rPr>
                <w:b/>
                <w:szCs w:val="32"/>
              </w:rPr>
            </w:pPr>
            <w:r w:rsidRPr="006635F9">
              <w:rPr>
                <w:b/>
                <w:szCs w:val="32"/>
              </w:rPr>
              <w:t>otec</w:t>
            </w:r>
          </w:p>
        </w:tc>
      </w:tr>
      <w:tr w:rsidR="006635F9" w:rsidTr="002858B4">
        <w:trPr>
          <w:trHeight w:val="51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5F9" w:rsidRPr="006635F9" w:rsidRDefault="006635F9" w:rsidP="007C02F1">
            <w:pPr>
              <w:snapToGrid w:val="0"/>
              <w:spacing w:after="0" w:line="240" w:lineRule="auto"/>
              <w:rPr>
                <w:szCs w:val="24"/>
              </w:rPr>
            </w:pPr>
            <w:r w:rsidRPr="006635F9">
              <w:rPr>
                <w:szCs w:val="24"/>
              </w:rPr>
              <w:t>jméno a příjmení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5F9" w:rsidRDefault="006635F9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5F9" w:rsidRDefault="006635F9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635F9" w:rsidTr="008A4E1B">
        <w:trPr>
          <w:trHeight w:val="51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35F9" w:rsidRPr="006635F9" w:rsidRDefault="006635F9" w:rsidP="007C02F1">
            <w:pPr>
              <w:snapToGri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telefon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5F9" w:rsidRDefault="006635F9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5F9" w:rsidRDefault="006635F9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A485A" w:rsidTr="008A4E1B">
        <w:trPr>
          <w:trHeight w:val="510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485A" w:rsidRDefault="00CA485A" w:rsidP="007C02F1">
            <w:pPr>
              <w:snapToGrid w:val="0"/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email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85A" w:rsidRDefault="00CA485A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485A" w:rsidRDefault="00CA485A" w:rsidP="007C02F1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55CAA" w:rsidTr="00145080">
        <w:trPr>
          <w:trHeight w:val="831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5E49" w:rsidRDefault="005364E4" w:rsidP="00555CAA">
            <w:pPr>
              <w:snapToGrid w:val="0"/>
              <w:spacing w:after="0" w:line="240" w:lineRule="auto"/>
            </w:pPr>
            <w:r>
              <w:t>Čtvrtletní r</w:t>
            </w:r>
            <w:r w:rsidR="00555CAA">
              <w:t>ozdíl pla</w:t>
            </w:r>
            <w:r>
              <w:t xml:space="preserve">tby </w:t>
            </w:r>
            <w:r w:rsidR="00DD3C3B">
              <w:t xml:space="preserve">zašlete na číslo účtu </w:t>
            </w:r>
            <w:r w:rsidR="00FD5E49">
              <w:t xml:space="preserve">(číslo účtu musí být shodné s číslem účtu, ze kterého je </w:t>
            </w:r>
            <w:r w:rsidR="00336A6B">
              <w:t>hrazena</w:t>
            </w:r>
            <w:r w:rsidR="00FD5E49">
              <w:t xml:space="preserve"> měsíční platba)</w:t>
            </w:r>
            <w:r w:rsidR="00DD3C3B">
              <w:t>:</w:t>
            </w:r>
          </w:p>
          <w:p w:rsidR="00FD5E49" w:rsidRDefault="00FD5E49" w:rsidP="00555CAA">
            <w:pPr>
              <w:snapToGrid w:val="0"/>
              <w:spacing w:after="0" w:line="240" w:lineRule="auto"/>
            </w:pPr>
          </w:p>
          <w:p w:rsidR="00FD5E49" w:rsidRDefault="00FD5E49" w:rsidP="00555CAA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55CAA" w:rsidTr="00595A3D">
        <w:trPr>
          <w:trHeight w:val="51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74766D" w:rsidP="00555CAA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>
              <w:t>Závazně přihlašuji své dítě</w:t>
            </w:r>
            <w:r w:rsidR="00555CAA">
              <w:t>:</w:t>
            </w:r>
          </w:p>
        </w:tc>
      </w:tr>
      <w:tr w:rsidR="00555CAA" w:rsidTr="00833366">
        <w:trPr>
          <w:trHeight w:val="510"/>
        </w:trPr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555CAA" w:rsidP="00555CAA">
            <w:pPr>
              <w:pStyle w:val="Odstavecseseznamem"/>
              <w:numPr>
                <w:ilvl w:val="0"/>
                <w:numId w:val="9"/>
              </w:numPr>
              <w:spacing w:after="0" w:line="240" w:lineRule="auto"/>
            </w:pPr>
            <w:r>
              <w:t>k celodennímu stravování</w:t>
            </w:r>
            <w:r w:rsidR="009963B9">
              <w:t xml:space="preserve"> </w:t>
            </w:r>
          </w:p>
        </w:tc>
        <w:tc>
          <w:tcPr>
            <w:tcW w:w="6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9963B9" w:rsidP="005364E4">
            <w:pPr>
              <w:spacing w:after="0" w:line="240" w:lineRule="auto"/>
              <w:ind w:left="360"/>
            </w:pPr>
            <w:r>
              <w:t>ANO</w:t>
            </w:r>
            <w:r w:rsidR="00A97769">
              <w:t xml:space="preserve">                                                      NE</w:t>
            </w:r>
          </w:p>
        </w:tc>
      </w:tr>
      <w:tr w:rsidR="00555CAA" w:rsidTr="00595A3D">
        <w:trPr>
          <w:trHeight w:val="51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555CAA" w:rsidP="00555CAA">
            <w:pPr>
              <w:snapToGrid w:val="0"/>
              <w:spacing w:after="0" w:line="240" w:lineRule="auto"/>
            </w:pPr>
            <w:r>
              <w:t xml:space="preserve">Obědy budu platit </w:t>
            </w:r>
            <w:r w:rsidR="005364E4">
              <w:t>trvalým příkazem na účet mateřské školy:</w:t>
            </w:r>
            <w:r w:rsidR="002927C6">
              <w:t xml:space="preserve">    </w:t>
            </w:r>
            <w:r w:rsidR="005364E4">
              <w:t xml:space="preserve"> </w:t>
            </w:r>
            <w:r w:rsidR="002927C6" w:rsidRPr="00145080">
              <w:rPr>
                <w:b/>
              </w:rPr>
              <w:t>27-1118500267/0100</w:t>
            </w:r>
          </w:p>
        </w:tc>
      </w:tr>
      <w:tr w:rsidR="00555CAA" w:rsidTr="00595A3D">
        <w:trPr>
          <w:trHeight w:val="51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3962F0" w:rsidP="00D754DE">
            <w:pPr>
              <w:snapToGrid w:val="0"/>
              <w:spacing w:after="0" w:line="240" w:lineRule="auto"/>
            </w:pPr>
            <w:r>
              <w:t>Děti do 6 let platící školn</w:t>
            </w:r>
            <w:r w:rsidR="00DB4041">
              <w:t xml:space="preserve">é celkem </w:t>
            </w:r>
            <w:r w:rsidR="00145080">
              <w:t xml:space="preserve"> </w:t>
            </w:r>
            <w:r w:rsidR="00DB4041" w:rsidRPr="00145080">
              <w:rPr>
                <w:b/>
              </w:rPr>
              <w:t>1</w:t>
            </w:r>
            <w:r w:rsidR="000B5744">
              <w:rPr>
                <w:b/>
              </w:rPr>
              <w:t xml:space="preserve"> 466</w:t>
            </w:r>
            <w:r w:rsidR="00C15609">
              <w:rPr>
                <w:b/>
              </w:rPr>
              <w:t xml:space="preserve"> </w:t>
            </w:r>
            <w:r w:rsidR="0044682E" w:rsidRPr="00145080">
              <w:rPr>
                <w:b/>
              </w:rPr>
              <w:t>Kč</w:t>
            </w:r>
            <w:r w:rsidR="0044682E">
              <w:t xml:space="preserve"> </w:t>
            </w:r>
            <w:r w:rsidR="000B5744">
              <w:t xml:space="preserve">   ( dopol.sv. 10Kč,  oběd 23</w:t>
            </w:r>
            <w:r w:rsidR="00D754DE">
              <w:t>Kč</w:t>
            </w:r>
            <w:r w:rsidR="0044682E">
              <w:t>,</w:t>
            </w:r>
            <w:r w:rsidR="000B5744">
              <w:t xml:space="preserve">  odpol.sv. 9</w:t>
            </w:r>
            <w:r w:rsidR="00D754DE">
              <w:t>Kč,</w:t>
            </w:r>
            <w:r w:rsidR="000B5744">
              <w:t xml:space="preserve">  školné 5</w:t>
            </w:r>
            <w:r w:rsidR="0044682E">
              <w:t>00</w:t>
            </w:r>
            <w:r w:rsidR="00D754DE">
              <w:t xml:space="preserve">Kč </w:t>
            </w:r>
            <w:r>
              <w:t>)</w:t>
            </w:r>
          </w:p>
        </w:tc>
      </w:tr>
      <w:tr w:rsidR="00555CAA" w:rsidTr="00595A3D">
        <w:trPr>
          <w:trHeight w:val="51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Pr="00886277" w:rsidRDefault="00DB4041" w:rsidP="00D754DE">
            <w:pPr>
              <w:spacing w:after="0" w:line="240" w:lineRule="auto"/>
            </w:pPr>
            <w:r>
              <w:t xml:space="preserve">Děti neplatící školné                             </w:t>
            </w:r>
            <w:r w:rsidR="000B5744">
              <w:rPr>
                <w:b/>
              </w:rPr>
              <w:t>966</w:t>
            </w:r>
            <w:r w:rsidR="00C15609">
              <w:rPr>
                <w:b/>
              </w:rPr>
              <w:t xml:space="preserve"> </w:t>
            </w:r>
            <w:r w:rsidR="003962F0" w:rsidRPr="00145080">
              <w:rPr>
                <w:b/>
              </w:rPr>
              <w:t>Kč</w:t>
            </w:r>
            <w:r w:rsidR="00D754DE">
              <w:t xml:space="preserve">   </w:t>
            </w:r>
            <w:r>
              <w:t>(</w:t>
            </w:r>
            <w:r w:rsidR="00D754DE">
              <w:t xml:space="preserve"> dopol.s</w:t>
            </w:r>
            <w:r w:rsidR="000B5744">
              <w:t>v. 10Kč,  oběd 23Kč,  odpol.sv. 9</w:t>
            </w:r>
            <w:r w:rsidR="00D754DE">
              <w:t xml:space="preserve">Kč ) </w:t>
            </w:r>
          </w:p>
        </w:tc>
      </w:tr>
      <w:tr w:rsidR="00555CAA" w:rsidTr="00595A3D">
        <w:trPr>
          <w:trHeight w:val="51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5CAA" w:rsidRDefault="00DB4041" w:rsidP="005364E4">
            <w:pPr>
              <w:snapToGrid w:val="0"/>
              <w:spacing w:after="0" w:line="240" w:lineRule="auto"/>
            </w:pPr>
            <w:r>
              <w:t>Děti 7 leté</w:t>
            </w:r>
            <w:r w:rsidR="00145080">
              <w:t xml:space="preserve"> (neplatí školné)</w:t>
            </w:r>
            <w:r>
              <w:t xml:space="preserve">  </w:t>
            </w:r>
            <w:r w:rsidR="000B5744">
              <w:t xml:space="preserve">             </w:t>
            </w:r>
            <w:r w:rsidR="000B5744" w:rsidRPr="000B5744">
              <w:rPr>
                <w:b/>
              </w:rPr>
              <w:t>1 035</w:t>
            </w:r>
            <w:r w:rsidR="003962F0" w:rsidRPr="000B5744">
              <w:rPr>
                <w:b/>
              </w:rPr>
              <w:t xml:space="preserve"> Kč</w:t>
            </w:r>
            <w:r w:rsidR="00ED4DE6">
              <w:t xml:space="preserve">  </w:t>
            </w:r>
            <w:r w:rsidR="00D754DE">
              <w:t xml:space="preserve"> </w:t>
            </w:r>
            <w:r w:rsidR="00ED4DE6">
              <w:t xml:space="preserve"> (</w:t>
            </w:r>
            <w:r w:rsidR="00D754DE">
              <w:t>dopol.s</w:t>
            </w:r>
            <w:r w:rsidR="000B5744">
              <w:t>v. 11Kč,  oběd 24Kč,  odpol.sv. 10</w:t>
            </w:r>
            <w:r w:rsidR="00D754DE">
              <w:t>Kč )</w:t>
            </w:r>
          </w:p>
        </w:tc>
      </w:tr>
      <w:tr w:rsidR="00555CAA" w:rsidTr="00833366">
        <w:trPr>
          <w:trHeight w:val="113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66" w:rsidRPr="00833366" w:rsidRDefault="00833366" w:rsidP="00555CAA">
            <w:pPr>
              <w:snapToGrid w:val="0"/>
              <w:spacing w:after="0" w:line="240" w:lineRule="auto"/>
              <w:rPr>
                <w:sz w:val="12"/>
              </w:rPr>
            </w:pPr>
          </w:p>
        </w:tc>
      </w:tr>
      <w:tr w:rsidR="00D754DE" w:rsidTr="00D754DE">
        <w:trPr>
          <w:trHeight w:val="641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54DE" w:rsidRPr="00145080" w:rsidRDefault="00D754DE" w:rsidP="00555CAA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145080">
              <w:rPr>
                <w:sz w:val="24"/>
                <w:szCs w:val="24"/>
              </w:rPr>
              <w:t>Od 1.9. 2021 se dle vyhlášky o stravování nebudou vydávat odpolední svačiny dětem</w:t>
            </w:r>
            <w:r w:rsidR="00145080">
              <w:rPr>
                <w:sz w:val="24"/>
                <w:szCs w:val="24"/>
              </w:rPr>
              <w:t xml:space="preserve">, </w:t>
            </w:r>
            <w:r w:rsidRPr="00145080">
              <w:rPr>
                <w:sz w:val="24"/>
                <w:szCs w:val="24"/>
              </w:rPr>
              <w:t xml:space="preserve"> které odchází po obědě domů, částka za odpolední svačinu se ze stravného odečítá.</w:t>
            </w:r>
          </w:p>
        </w:tc>
      </w:tr>
      <w:tr w:rsidR="00833366" w:rsidTr="00145080">
        <w:trPr>
          <w:trHeight w:val="2730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66" w:rsidRDefault="00833366" w:rsidP="00833366">
            <w:pPr>
              <w:spacing w:after="0" w:line="240" w:lineRule="auto"/>
              <w:jc w:val="both"/>
              <w:rPr>
                <w:sz w:val="24"/>
              </w:rPr>
            </w:pPr>
            <w:r w:rsidRPr="000128D0">
              <w:rPr>
                <w:sz w:val="24"/>
              </w:rPr>
              <w:t>Zákonný zástupce potvrzuje správnost údajů a zavazuje se, že bude včas hradit platby za stravné i za úplatu k předškol</w:t>
            </w:r>
            <w:r w:rsidR="0074766D">
              <w:rPr>
                <w:sz w:val="24"/>
              </w:rPr>
              <w:t>nímu vzdělávání. Je si vědom</w:t>
            </w:r>
            <w:r w:rsidRPr="000128D0">
              <w:rPr>
                <w:sz w:val="24"/>
              </w:rPr>
              <w:t>, že v případě neuhrazení</w:t>
            </w:r>
            <w:r w:rsidR="004D51DF">
              <w:rPr>
                <w:sz w:val="24"/>
              </w:rPr>
              <w:t xml:space="preserve"> této platby za obě úplaty </w:t>
            </w:r>
            <w:r w:rsidR="007562C4">
              <w:rPr>
                <w:sz w:val="24"/>
              </w:rPr>
              <w:t xml:space="preserve">nejdéle </w:t>
            </w:r>
            <w:r w:rsidR="004D51DF">
              <w:rPr>
                <w:sz w:val="24"/>
              </w:rPr>
              <w:t>do 15</w:t>
            </w:r>
            <w:r w:rsidR="0074766D">
              <w:rPr>
                <w:sz w:val="24"/>
              </w:rPr>
              <w:t>. dne v měsíci (každý měsíc),</w:t>
            </w:r>
            <w:r w:rsidRPr="000128D0">
              <w:rPr>
                <w:sz w:val="24"/>
              </w:rPr>
              <w:t xml:space="preserve"> nebude dítě od následující</w:t>
            </w:r>
            <w:r w:rsidR="007562C4">
              <w:rPr>
                <w:sz w:val="24"/>
              </w:rPr>
              <w:t>ho dne</w:t>
            </w:r>
            <w:r w:rsidRPr="000128D0">
              <w:rPr>
                <w:sz w:val="24"/>
              </w:rPr>
              <w:t xml:space="preserve"> přijato do MŠ až do doby zaplacení dlužné částky.</w:t>
            </w:r>
          </w:p>
          <w:p w:rsidR="003941EE" w:rsidRDefault="003941EE" w:rsidP="00833366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Do platby – zpráva pro příjemc</w:t>
            </w:r>
            <w:r w:rsidR="00464E90">
              <w:rPr>
                <w:sz w:val="24"/>
              </w:rPr>
              <w:t>e uvádějte jméno dítěte a třídy.</w:t>
            </w:r>
          </w:p>
          <w:p w:rsidR="00862CEF" w:rsidRDefault="00862CEF" w:rsidP="00833366">
            <w:pPr>
              <w:spacing w:after="0" w:line="240" w:lineRule="auto"/>
              <w:jc w:val="both"/>
              <w:rPr>
                <w:sz w:val="24"/>
              </w:rPr>
            </w:pPr>
          </w:p>
          <w:p w:rsidR="00300B0F" w:rsidRPr="000128D0" w:rsidRDefault="0074766D" w:rsidP="00833366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Vyúčtování bude prováděno čtvrtletně. Přeplatek platby b</w:t>
            </w:r>
            <w:r w:rsidR="000B5744">
              <w:rPr>
                <w:sz w:val="24"/>
              </w:rPr>
              <w:t xml:space="preserve">ude vrácen na Vámi uvedený účet na  přihlášce </w:t>
            </w:r>
            <w:r w:rsidR="00D754DE">
              <w:rPr>
                <w:sz w:val="24"/>
              </w:rPr>
              <w:t>(do 25. prosince, 25. března, 25. června a 25.</w:t>
            </w:r>
            <w:r>
              <w:rPr>
                <w:sz w:val="24"/>
              </w:rPr>
              <w:t xml:space="preserve"> září)</w:t>
            </w:r>
            <w:r w:rsidR="000B5744">
              <w:rPr>
                <w:sz w:val="24"/>
              </w:rPr>
              <w:t>.</w:t>
            </w:r>
          </w:p>
        </w:tc>
      </w:tr>
      <w:tr w:rsidR="00833366" w:rsidTr="00833366">
        <w:trPr>
          <w:trHeight w:val="510"/>
        </w:trPr>
        <w:tc>
          <w:tcPr>
            <w:tcW w:w="3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66" w:rsidRPr="00833366" w:rsidRDefault="00833366" w:rsidP="00833366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Datum:</w:t>
            </w:r>
          </w:p>
        </w:tc>
        <w:tc>
          <w:tcPr>
            <w:tcW w:w="6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366" w:rsidRPr="00833366" w:rsidRDefault="00833366" w:rsidP="00833366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Podpis zákonného zástupce:</w:t>
            </w:r>
          </w:p>
        </w:tc>
      </w:tr>
    </w:tbl>
    <w:p w:rsidR="00ED4DE6" w:rsidRDefault="00ED4DE6" w:rsidP="00ED4DE6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--------------------------------------------------------------------------------------------------------------------------------------------------------------------------</w:t>
      </w:r>
    </w:p>
    <w:p w:rsidR="00ED4DE6" w:rsidRDefault="00ED4DE6" w:rsidP="00ED4DE6">
      <w:pPr>
        <w:pStyle w:val="Standard"/>
      </w:pPr>
      <w:r>
        <w:rPr>
          <w:color w:val="009900"/>
          <w:sz w:val="18"/>
          <w:szCs w:val="18"/>
        </w:rPr>
        <w:t xml:space="preserve">               Adresa:</w:t>
      </w:r>
      <w:r>
        <w:rPr>
          <w:color w:val="00CC00"/>
          <w:sz w:val="18"/>
          <w:szCs w:val="18"/>
        </w:rPr>
        <w:t xml:space="preserve"> </w:t>
      </w:r>
      <w:r>
        <w:rPr>
          <w:sz w:val="18"/>
          <w:szCs w:val="18"/>
        </w:rPr>
        <w:t>Mateřsk</w:t>
      </w:r>
      <w:r w:rsidR="00A97769">
        <w:rPr>
          <w:sz w:val="18"/>
          <w:szCs w:val="18"/>
        </w:rPr>
        <w:t xml:space="preserve">á škola Sedmikráska,      </w:t>
      </w:r>
      <w:r>
        <w:rPr>
          <w:color w:val="009900"/>
          <w:sz w:val="18"/>
          <w:szCs w:val="18"/>
        </w:rPr>
        <w:t>T:</w:t>
      </w:r>
      <w:r w:rsidR="00A97769">
        <w:rPr>
          <w:color w:val="009900"/>
          <w:sz w:val="18"/>
          <w:szCs w:val="18"/>
        </w:rPr>
        <w:t xml:space="preserve"> </w:t>
      </w:r>
      <w:r>
        <w:rPr>
          <w:color w:val="009900"/>
          <w:sz w:val="18"/>
          <w:szCs w:val="18"/>
        </w:rPr>
        <w:t xml:space="preserve"> </w:t>
      </w:r>
      <w:r>
        <w:rPr>
          <w:sz w:val="18"/>
          <w:szCs w:val="18"/>
        </w:rPr>
        <w:t xml:space="preserve">461 61 22 80         </w:t>
      </w:r>
      <w:r w:rsidR="00A116D9">
        <w:rPr>
          <w:sz w:val="18"/>
          <w:szCs w:val="18"/>
        </w:rPr>
        <w:t xml:space="preserve">                         </w:t>
      </w:r>
      <w:r>
        <w:rPr>
          <w:sz w:val="18"/>
          <w:szCs w:val="18"/>
        </w:rPr>
        <w:t xml:space="preserve">   </w:t>
      </w:r>
      <w:r>
        <w:rPr>
          <w:color w:val="00CC00"/>
          <w:sz w:val="18"/>
          <w:szCs w:val="18"/>
        </w:rPr>
        <w:t xml:space="preserve"> </w:t>
      </w:r>
      <w:r w:rsidR="00A97769">
        <w:rPr>
          <w:color w:val="00CC00"/>
          <w:sz w:val="18"/>
          <w:szCs w:val="18"/>
        </w:rPr>
        <w:t xml:space="preserve">      </w:t>
      </w:r>
      <w:r w:rsidR="008E15AC">
        <w:rPr>
          <w:color w:val="00CC00"/>
          <w:sz w:val="18"/>
          <w:szCs w:val="18"/>
        </w:rPr>
        <w:t xml:space="preserve">       </w:t>
      </w:r>
      <w:r>
        <w:rPr>
          <w:color w:val="009900"/>
          <w:sz w:val="18"/>
          <w:szCs w:val="18"/>
        </w:rPr>
        <w:t xml:space="preserve"> Bankovní spojení: </w:t>
      </w:r>
      <w:r w:rsidRPr="009D6F7F">
        <w:rPr>
          <w:color w:val="000000" w:themeColor="text1"/>
          <w:sz w:val="18"/>
          <w:szCs w:val="18"/>
        </w:rPr>
        <w:t>27-1118500267/0100</w:t>
      </w:r>
    </w:p>
    <w:p w:rsidR="00ED4DE6" w:rsidRDefault="00ED4DE6" w:rsidP="00ED4DE6">
      <w:pPr>
        <w:pStyle w:val="Standard"/>
      </w:pPr>
      <w:r>
        <w:rPr>
          <w:sz w:val="18"/>
          <w:szCs w:val="18"/>
        </w:rPr>
        <w:t xml:space="preserve">                            17.listopadu 905</w:t>
      </w:r>
      <w:r w:rsidR="00A97769">
        <w:rPr>
          <w:sz w:val="18"/>
          <w:szCs w:val="18"/>
        </w:rPr>
        <w:t xml:space="preserve">,                        </w:t>
      </w:r>
      <w:r>
        <w:rPr>
          <w:color w:val="009900"/>
          <w:sz w:val="18"/>
          <w:szCs w:val="18"/>
        </w:rPr>
        <w:t xml:space="preserve">  E:</w:t>
      </w:r>
      <w:r w:rsidR="00A97769">
        <w:rPr>
          <w:color w:val="009900"/>
          <w:sz w:val="18"/>
          <w:szCs w:val="18"/>
        </w:rPr>
        <w:t xml:space="preserve"> </w:t>
      </w:r>
      <w:r w:rsidR="008E15AC">
        <w:rPr>
          <w:sz w:val="18"/>
          <w:szCs w:val="18"/>
        </w:rPr>
        <w:t>kancelar@sedmikraska.litomysl.cz</w:t>
      </w:r>
      <w:r w:rsidR="00A97769">
        <w:rPr>
          <w:sz w:val="18"/>
          <w:szCs w:val="18"/>
        </w:rPr>
        <w:t>@seznam.cz</w:t>
      </w:r>
      <w:r w:rsidR="009D6F7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="00A97769">
        <w:rPr>
          <w:sz w:val="18"/>
          <w:szCs w:val="18"/>
        </w:rPr>
        <w:t xml:space="preserve"> </w:t>
      </w:r>
      <w:r>
        <w:rPr>
          <w:color w:val="009900"/>
          <w:sz w:val="18"/>
          <w:szCs w:val="18"/>
        </w:rPr>
        <w:t>ID datové schránky:</w:t>
      </w:r>
      <w:r w:rsidR="00FF0251" w:rsidRPr="009D6F7F">
        <w:rPr>
          <w:color w:val="000000" w:themeColor="text1"/>
          <w:sz w:val="18"/>
          <w:szCs w:val="18"/>
        </w:rPr>
        <w:t>x9fqzjc</w:t>
      </w:r>
    </w:p>
    <w:p w:rsidR="00ED4DE6" w:rsidRDefault="00ED4DE6" w:rsidP="00ED4DE6">
      <w:pPr>
        <w:pStyle w:val="Standard"/>
      </w:pPr>
      <w:r>
        <w:rPr>
          <w:sz w:val="18"/>
          <w:szCs w:val="18"/>
        </w:rPr>
        <w:t xml:space="preserve">                            57001 Lito</w:t>
      </w:r>
      <w:r w:rsidR="00A116D9">
        <w:rPr>
          <w:sz w:val="18"/>
          <w:szCs w:val="18"/>
        </w:rPr>
        <w:t xml:space="preserve">myšl                           </w:t>
      </w:r>
      <w:r>
        <w:rPr>
          <w:color w:val="009900"/>
          <w:sz w:val="18"/>
          <w:szCs w:val="18"/>
        </w:rPr>
        <w:t xml:space="preserve"> WEB:</w:t>
      </w:r>
      <w:r w:rsidR="00A97769">
        <w:rPr>
          <w:color w:val="009900"/>
          <w:sz w:val="18"/>
          <w:szCs w:val="18"/>
        </w:rPr>
        <w:t xml:space="preserve">  </w:t>
      </w:r>
      <w:r>
        <w:rPr>
          <w:color w:val="009900"/>
          <w:sz w:val="18"/>
          <w:szCs w:val="18"/>
        </w:rPr>
        <w:t xml:space="preserve"> </w:t>
      </w:r>
      <w:r w:rsidR="00A116D9" w:rsidRPr="00A116D9">
        <w:rPr>
          <w:sz w:val="18"/>
          <w:szCs w:val="18"/>
        </w:rPr>
        <w:t>www.</w:t>
      </w:r>
      <w:r w:rsidR="009D6F7F">
        <w:rPr>
          <w:sz w:val="18"/>
          <w:szCs w:val="18"/>
        </w:rPr>
        <w:t>sedmikraska.litomysl.cz</w:t>
      </w:r>
      <w:r w:rsidR="00A97769">
        <w:rPr>
          <w:sz w:val="18"/>
          <w:szCs w:val="18"/>
        </w:rPr>
        <w:t xml:space="preserve">          </w:t>
      </w:r>
      <w:r w:rsidR="009D6F7F">
        <w:rPr>
          <w:sz w:val="18"/>
          <w:szCs w:val="18"/>
        </w:rPr>
        <w:t xml:space="preserve"> </w:t>
      </w:r>
      <w:r w:rsidR="008E15AC">
        <w:rPr>
          <w:sz w:val="18"/>
          <w:szCs w:val="18"/>
        </w:rPr>
        <w:t xml:space="preserve">                 </w:t>
      </w:r>
      <w:r>
        <w:rPr>
          <w:color w:val="009900"/>
          <w:sz w:val="18"/>
          <w:szCs w:val="18"/>
        </w:rPr>
        <w:t>IČO:</w:t>
      </w:r>
      <w:r>
        <w:rPr>
          <w:sz w:val="18"/>
          <w:szCs w:val="18"/>
        </w:rPr>
        <w:t xml:space="preserve"> 70156026</w:t>
      </w:r>
    </w:p>
    <w:sectPr w:rsidR="00ED4DE6" w:rsidSect="00ED4DE6">
      <w:footerReference w:type="default" r:id="rId9"/>
      <w:footnotePr>
        <w:pos w:val="beneathText"/>
      </w:footnotePr>
      <w:pgSz w:w="11905" w:h="16837" w:code="9"/>
      <w:pgMar w:top="142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B75" w:rsidRDefault="00283B75" w:rsidP="00B4448D">
      <w:pPr>
        <w:spacing w:after="0" w:line="240" w:lineRule="auto"/>
      </w:pPr>
      <w:r>
        <w:separator/>
      </w:r>
    </w:p>
  </w:endnote>
  <w:endnote w:type="continuationSeparator" w:id="0">
    <w:p w:rsidR="00283B75" w:rsidRDefault="00283B75" w:rsidP="00B4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448D" w:rsidRDefault="00B444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B75" w:rsidRDefault="00283B75" w:rsidP="00B4448D">
      <w:pPr>
        <w:spacing w:after="0" w:line="240" w:lineRule="auto"/>
      </w:pPr>
      <w:r>
        <w:separator/>
      </w:r>
    </w:p>
  </w:footnote>
  <w:footnote w:type="continuationSeparator" w:id="0">
    <w:p w:rsidR="00283B75" w:rsidRDefault="00283B75" w:rsidP="00B444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pStyle w:val="Nadpis2"/>
      <w:lvlText w:val="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977FE3"/>
    <w:multiLevelType w:val="hybridMultilevel"/>
    <w:tmpl w:val="8FD41E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91B5C"/>
    <w:multiLevelType w:val="hybridMultilevel"/>
    <w:tmpl w:val="B5787424"/>
    <w:lvl w:ilvl="0" w:tplc="83BEAF7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27B5E"/>
    <w:multiLevelType w:val="hybridMultilevel"/>
    <w:tmpl w:val="A364AE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70438C"/>
    <w:multiLevelType w:val="hybridMultilevel"/>
    <w:tmpl w:val="29703134"/>
    <w:lvl w:ilvl="0" w:tplc="83BEAF7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97B87"/>
    <w:multiLevelType w:val="hybridMultilevel"/>
    <w:tmpl w:val="99DAD0B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55F75A7"/>
    <w:multiLevelType w:val="hybridMultilevel"/>
    <w:tmpl w:val="C7ACC1BE"/>
    <w:lvl w:ilvl="0" w:tplc="83BEAF7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D365D"/>
    <w:multiLevelType w:val="hybridMultilevel"/>
    <w:tmpl w:val="15EC5686"/>
    <w:lvl w:ilvl="0" w:tplc="13E8288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113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FB5"/>
    <w:rsid w:val="000128D0"/>
    <w:rsid w:val="000403AA"/>
    <w:rsid w:val="00047BF1"/>
    <w:rsid w:val="000632CD"/>
    <w:rsid w:val="00064BAA"/>
    <w:rsid w:val="0008497C"/>
    <w:rsid w:val="000B4F2D"/>
    <w:rsid w:val="000B5744"/>
    <w:rsid w:val="000F7F74"/>
    <w:rsid w:val="00145080"/>
    <w:rsid w:val="001537FF"/>
    <w:rsid w:val="001613A1"/>
    <w:rsid w:val="00164666"/>
    <w:rsid w:val="001805EA"/>
    <w:rsid w:val="00181F26"/>
    <w:rsid w:val="00187C0C"/>
    <w:rsid w:val="001A65C0"/>
    <w:rsid w:val="001B4283"/>
    <w:rsid w:val="001B58B6"/>
    <w:rsid w:val="001D4FE2"/>
    <w:rsid w:val="001D616D"/>
    <w:rsid w:val="001E6F8C"/>
    <w:rsid w:val="001F30FF"/>
    <w:rsid w:val="00211B37"/>
    <w:rsid w:val="00234B17"/>
    <w:rsid w:val="00263C5F"/>
    <w:rsid w:val="00283B75"/>
    <w:rsid w:val="00285491"/>
    <w:rsid w:val="002927C6"/>
    <w:rsid w:val="002E1D0A"/>
    <w:rsid w:val="002E75BE"/>
    <w:rsid w:val="002E7A2A"/>
    <w:rsid w:val="002F1AD6"/>
    <w:rsid w:val="00300B0F"/>
    <w:rsid w:val="00316EAC"/>
    <w:rsid w:val="00320E53"/>
    <w:rsid w:val="003270FD"/>
    <w:rsid w:val="00336A6B"/>
    <w:rsid w:val="003478D3"/>
    <w:rsid w:val="00381E04"/>
    <w:rsid w:val="003941EE"/>
    <w:rsid w:val="003962F0"/>
    <w:rsid w:val="003C2E4F"/>
    <w:rsid w:val="003D380C"/>
    <w:rsid w:val="003F5612"/>
    <w:rsid w:val="00405FA1"/>
    <w:rsid w:val="0044682E"/>
    <w:rsid w:val="0045094A"/>
    <w:rsid w:val="00451DD1"/>
    <w:rsid w:val="00464E90"/>
    <w:rsid w:val="0048025B"/>
    <w:rsid w:val="00494DED"/>
    <w:rsid w:val="004A10E6"/>
    <w:rsid w:val="004A59EE"/>
    <w:rsid w:val="004C3BE3"/>
    <w:rsid w:val="004D51DF"/>
    <w:rsid w:val="004E75A9"/>
    <w:rsid w:val="005121D0"/>
    <w:rsid w:val="005347B6"/>
    <w:rsid w:val="005364E4"/>
    <w:rsid w:val="00555CAA"/>
    <w:rsid w:val="00595D21"/>
    <w:rsid w:val="00597586"/>
    <w:rsid w:val="005B0CB1"/>
    <w:rsid w:val="005E05B5"/>
    <w:rsid w:val="0060093F"/>
    <w:rsid w:val="006024CD"/>
    <w:rsid w:val="006277F4"/>
    <w:rsid w:val="006317ED"/>
    <w:rsid w:val="00631B9A"/>
    <w:rsid w:val="006519AB"/>
    <w:rsid w:val="00656652"/>
    <w:rsid w:val="006635F9"/>
    <w:rsid w:val="00664F16"/>
    <w:rsid w:val="006A1D52"/>
    <w:rsid w:val="006F008B"/>
    <w:rsid w:val="006F0D91"/>
    <w:rsid w:val="006F579C"/>
    <w:rsid w:val="007229DE"/>
    <w:rsid w:val="00743E9F"/>
    <w:rsid w:val="0074766D"/>
    <w:rsid w:val="007562C4"/>
    <w:rsid w:val="00766F7D"/>
    <w:rsid w:val="007B4195"/>
    <w:rsid w:val="007C02F1"/>
    <w:rsid w:val="00801D83"/>
    <w:rsid w:val="00804946"/>
    <w:rsid w:val="00826279"/>
    <w:rsid w:val="00833366"/>
    <w:rsid w:val="008350E5"/>
    <w:rsid w:val="00844504"/>
    <w:rsid w:val="008541E9"/>
    <w:rsid w:val="0086128F"/>
    <w:rsid w:val="00862CEF"/>
    <w:rsid w:val="00891F66"/>
    <w:rsid w:val="008A431D"/>
    <w:rsid w:val="008E15AC"/>
    <w:rsid w:val="008E3856"/>
    <w:rsid w:val="008F51AD"/>
    <w:rsid w:val="008F5E00"/>
    <w:rsid w:val="00914B66"/>
    <w:rsid w:val="00914D76"/>
    <w:rsid w:val="009317A2"/>
    <w:rsid w:val="009554D6"/>
    <w:rsid w:val="00956B52"/>
    <w:rsid w:val="009609E1"/>
    <w:rsid w:val="00970823"/>
    <w:rsid w:val="00975079"/>
    <w:rsid w:val="00982B85"/>
    <w:rsid w:val="00990B7F"/>
    <w:rsid w:val="009963B9"/>
    <w:rsid w:val="009C3019"/>
    <w:rsid w:val="009D6F7F"/>
    <w:rsid w:val="009F382D"/>
    <w:rsid w:val="009F4D94"/>
    <w:rsid w:val="00A116D9"/>
    <w:rsid w:val="00A1693C"/>
    <w:rsid w:val="00A54AC8"/>
    <w:rsid w:val="00A67BF2"/>
    <w:rsid w:val="00A943F0"/>
    <w:rsid w:val="00A97769"/>
    <w:rsid w:val="00AA6E5D"/>
    <w:rsid w:val="00AB1333"/>
    <w:rsid w:val="00AE1A56"/>
    <w:rsid w:val="00AE665A"/>
    <w:rsid w:val="00B02177"/>
    <w:rsid w:val="00B16DAF"/>
    <w:rsid w:val="00B238E7"/>
    <w:rsid w:val="00B4448D"/>
    <w:rsid w:val="00B760F3"/>
    <w:rsid w:val="00B813AF"/>
    <w:rsid w:val="00B81F1F"/>
    <w:rsid w:val="00BA5F4F"/>
    <w:rsid w:val="00BB4EFC"/>
    <w:rsid w:val="00BD029C"/>
    <w:rsid w:val="00BD4EF8"/>
    <w:rsid w:val="00C134FE"/>
    <w:rsid w:val="00C15609"/>
    <w:rsid w:val="00C1722F"/>
    <w:rsid w:val="00C2277A"/>
    <w:rsid w:val="00C23A17"/>
    <w:rsid w:val="00C5093D"/>
    <w:rsid w:val="00C60742"/>
    <w:rsid w:val="00C7095D"/>
    <w:rsid w:val="00CA485A"/>
    <w:rsid w:val="00CE1B29"/>
    <w:rsid w:val="00D073D5"/>
    <w:rsid w:val="00D11601"/>
    <w:rsid w:val="00D267A3"/>
    <w:rsid w:val="00D313D5"/>
    <w:rsid w:val="00D42FB5"/>
    <w:rsid w:val="00D43116"/>
    <w:rsid w:val="00D44660"/>
    <w:rsid w:val="00D6692D"/>
    <w:rsid w:val="00D754DE"/>
    <w:rsid w:val="00D847BE"/>
    <w:rsid w:val="00D90FC0"/>
    <w:rsid w:val="00D919AF"/>
    <w:rsid w:val="00DB4041"/>
    <w:rsid w:val="00DD3C3B"/>
    <w:rsid w:val="00E15DEB"/>
    <w:rsid w:val="00E176CB"/>
    <w:rsid w:val="00E22E1A"/>
    <w:rsid w:val="00E27C8E"/>
    <w:rsid w:val="00E31B45"/>
    <w:rsid w:val="00E73B1E"/>
    <w:rsid w:val="00E85A70"/>
    <w:rsid w:val="00E9233C"/>
    <w:rsid w:val="00EB13E7"/>
    <w:rsid w:val="00ED0EAE"/>
    <w:rsid w:val="00ED4DE6"/>
    <w:rsid w:val="00EE179A"/>
    <w:rsid w:val="00EE5A0F"/>
    <w:rsid w:val="00F22DC8"/>
    <w:rsid w:val="00F3001D"/>
    <w:rsid w:val="00F4217A"/>
    <w:rsid w:val="00F450BE"/>
    <w:rsid w:val="00F46721"/>
    <w:rsid w:val="00F47A48"/>
    <w:rsid w:val="00F52249"/>
    <w:rsid w:val="00F5567E"/>
    <w:rsid w:val="00F62E6A"/>
    <w:rsid w:val="00FB0EB5"/>
    <w:rsid w:val="00FB2B19"/>
    <w:rsid w:val="00FD5E49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EA77D9-710E-4CCA-8943-8B55BF338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5364E4"/>
    <w:pPr>
      <w:keepNext/>
      <w:numPr>
        <w:ilvl w:val="1"/>
        <w:numId w:val="2"/>
      </w:numPr>
      <w:tabs>
        <w:tab w:val="clear" w:pos="0"/>
        <w:tab w:val="num" w:pos="360"/>
      </w:tabs>
      <w:spacing w:after="0" w:line="240" w:lineRule="auto"/>
      <w:ind w:left="0" w:firstLine="0"/>
      <w:outlineLvl w:val="1"/>
    </w:pPr>
    <w:rPr>
      <w:rFonts w:ascii="Times New Roman" w:eastAsia="Times New Roman" w:hAnsi="Times New Roman" w:cs="Times New Roman"/>
      <w:sz w:val="36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Standardnpsmoodstavce1">
    <w:name w:val="Standardní písmo odstavce1"/>
  </w:style>
  <w:style w:type="character" w:customStyle="1" w:styleId="CitaceChar">
    <w:name w:val="Citace Char"/>
    <w:rPr>
      <w:i/>
      <w:iCs/>
      <w:color w:val="000000"/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Citace">
    <w:name w:val="Citace"/>
    <w:basedOn w:val="Normln"/>
    <w:next w:val="Normln"/>
    <w:qFormat/>
    <w:rPr>
      <w:i/>
      <w:iCs/>
      <w:color w:val="000000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59"/>
    <w:rsid w:val="00D446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44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448D"/>
    <w:rPr>
      <w:rFonts w:ascii="Calibri" w:eastAsia="Calibri" w:hAnsi="Calibri" w:cs="Calibri"/>
      <w:sz w:val="22"/>
      <w:szCs w:val="22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B44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448D"/>
    <w:rPr>
      <w:rFonts w:ascii="Calibri" w:eastAsia="Calibri" w:hAnsi="Calibri" w:cs="Calibri"/>
      <w:sz w:val="22"/>
      <w:szCs w:val="22"/>
      <w:lang w:eastAsia="ar-SA"/>
    </w:rPr>
  </w:style>
  <w:style w:type="paragraph" w:styleId="Odstavecseseznamem">
    <w:name w:val="List Paragraph"/>
    <w:basedOn w:val="Normln"/>
    <w:uiPriority w:val="99"/>
    <w:qFormat/>
    <w:rsid w:val="00A943F0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semiHidden/>
    <w:rsid w:val="005364E4"/>
    <w:rPr>
      <w:sz w:val="36"/>
      <w:szCs w:val="24"/>
      <w:u w:val="single"/>
      <w:lang w:eastAsia="ar-SA"/>
    </w:rPr>
  </w:style>
  <w:style w:type="character" w:styleId="Hypertextovodkaz">
    <w:name w:val="Hyperlink"/>
    <w:unhideWhenUsed/>
    <w:rsid w:val="005364E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1EE"/>
    <w:rPr>
      <w:rFonts w:ascii="Segoe UI" w:eastAsia="Calibri" w:hAnsi="Segoe UI" w:cs="Segoe UI"/>
      <w:sz w:val="18"/>
      <w:szCs w:val="18"/>
      <w:lang w:eastAsia="ar-SA"/>
    </w:rPr>
  </w:style>
  <w:style w:type="paragraph" w:customStyle="1" w:styleId="Standard">
    <w:name w:val="Standard"/>
    <w:rsid w:val="00ED4DE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801BB-1289-4D4B-81ED-DF438FEAD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Šárka</dc:creator>
  <cp:lastModifiedBy>Admin</cp:lastModifiedBy>
  <cp:revision>2</cp:revision>
  <cp:lastPrinted>2022-09-27T11:07:00Z</cp:lastPrinted>
  <dcterms:created xsi:type="dcterms:W3CDTF">2026-09-09T08:53:00Z</dcterms:created>
  <dcterms:modified xsi:type="dcterms:W3CDTF">2026-09-09T08:53:00Z</dcterms:modified>
</cp:coreProperties>
</file>